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Pr="00FF214A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8"/>
          <w:szCs w:val="18"/>
          <w:lang w:val="en-GB"/>
        </w:rPr>
      </w:pPr>
      <w:r w:rsidRPr="00FF214A">
        <w:rPr>
          <w:rFonts w:ascii="Verdana" w:hAnsi="Verdana" w:cs="Calibri"/>
          <w:sz w:val="18"/>
          <w:szCs w:val="18"/>
          <w:lang w:val="en-GB"/>
        </w:rPr>
        <w:t xml:space="preserve">Planned period of the </w:t>
      </w:r>
      <w:r w:rsidR="00743F98" w:rsidRPr="00FF214A">
        <w:rPr>
          <w:rFonts w:ascii="Verdana" w:hAnsi="Verdana" w:cs="Calibri"/>
          <w:sz w:val="18"/>
          <w:szCs w:val="18"/>
          <w:lang w:val="en-GB"/>
        </w:rPr>
        <w:t xml:space="preserve">physical </w:t>
      </w:r>
      <w:r w:rsidR="00346C0E" w:rsidRPr="00FF214A">
        <w:rPr>
          <w:rFonts w:ascii="Verdana" w:hAnsi="Verdana" w:cs="Calibri"/>
          <w:sz w:val="18"/>
          <w:szCs w:val="18"/>
          <w:lang w:val="en-GB"/>
        </w:rPr>
        <w:t>mobility</w:t>
      </w:r>
      <w:r w:rsidRPr="00FF214A">
        <w:rPr>
          <w:rFonts w:ascii="Verdana" w:hAnsi="Verdana" w:cs="Calibri"/>
          <w:sz w:val="18"/>
          <w:szCs w:val="18"/>
          <w:lang w:val="en-GB"/>
        </w:rPr>
        <w:t xml:space="preserve">: from </w:t>
      </w:r>
      <w:r w:rsidRPr="00FF214A">
        <w:rPr>
          <w:rFonts w:ascii="Verdana" w:hAnsi="Verdana" w:cs="Calibri"/>
          <w:i/>
          <w:sz w:val="18"/>
          <w:szCs w:val="18"/>
          <w:lang w:val="en-GB"/>
        </w:rPr>
        <w:t>[day/month/year]</w:t>
      </w:r>
      <w:r w:rsidR="00743F98" w:rsidRPr="00FF214A">
        <w:rPr>
          <w:rFonts w:ascii="Verdana" w:hAnsi="Verdana" w:cs="Calibri"/>
          <w:sz w:val="18"/>
          <w:szCs w:val="18"/>
          <w:lang w:val="en-GB"/>
        </w:rPr>
        <w:t xml:space="preserve"> to</w:t>
      </w:r>
      <w:r w:rsidRPr="00FF214A">
        <w:rPr>
          <w:rFonts w:ascii="Verdana" w:hAnsi="Verdana" w:cs="Calibri"/>
          <w:sz w:val="18"/>
          <w:szCs w:val="18"/>
          <w:lang w:val="en-GB"/>
        </w:rPr>
        <w:t xml:space="preserve"> </w:t>
      </w:r>
      <w:r w:rsidRPr="00FF214A">
        <w:rPr>
          <w:rFonts w:ascii="Verdana" w:hAnsi="Verdana" w:cs="Calibri"/>
          <w:i/>
          <w:sz w:val="18"/>
          <w:szCs w:val="18"/>
          <w:lang w:val="en-GB"/>
        </w:rPr>
        <w:t>[day/month/year]</w:t>
      </w:r>
    </w:p>
    <w:p w14:paraId="2D8D8A40" w14:textId="77777777" w:rsidR="00490F95" w:rsidRPr="00FF214A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sz w:val="18"/>
          <w:szCs w:val="18"/>
          <w:lang w:val="en-GB"/>
        </w:rPr>
      </w:pPr>
    </w:p>
    <w:p w14:paraId="05D39490" w14:textId="7C0D78E0" w:rsidR="00252D45" w:rsidRPr="00FF214A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sz w:val="18"/>
          <w:szCs w:val="18"/>
          <w:lang w:val="en-GB"/>
        </w:rPr>
      </w:pPr>
      <w:r w:rsidRPr="00FF214A">
        <w:rPr>
          <w:rFonts w:ascii="Verdana" w:hAnsi="Verdana" w:cs="Calibri"/>
          <w:sz w:val="18"/>
          <w:szCs w:val="18"/>
          <w:lang w:val="en-GB"/>
        </w:rPr>
        <w:t>Duration</w:t>
      </w:r>
      <w:r w:rsidR="00B96BA4" w:rsidRPr="00FF214A">
        <w:rPr>
          <w:rFonts w:ascii="Verdana" w:hAnsi="Verdana" w:cs="Calibri"/>
          <w:sz w:val="18"/>
          <w:szCs w:val="18"/>
          <w:lang w:val="en-GB"/>
        </w:rPr>
        <w:t xml:space="preserve"> of physical mobility</w:t>
      </w:r>
      <w:r w:rsidRPr="00FF214A">
        <w:rPr>
          <w:rFonts w:ascii="Verdana" w:hAnsi="Verdana" w:cs="Calibri"/>
          <w:sz w:val="18"/>
          <w:szCs w:val="18"/>
          <w:lang w:val="en-GB"/>
        </w:rPr>
        <w:t xml:space="preserve"> (days) – excluding travel days: …………………. </w:t>
      </w:r>
    </w:p>
    <w:p w14:paraId="013E523E" w14:textId="77777777" w:rsidR="00743F98" w:rsidRPr="00FF214A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sz w:val="18"/>
          <w:szCs w:val="18"/>
          <w:lang w:val="en-GB"/>
        </w:rPr>
      </w:pPr>
    </w:p>
    <w:p w14:paraId="3B3E2CD3" w14:textId="4F70B1BF" w:rsidR="00743F98" w:rsidRPr="00FF214A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8"/>
          <w:szCs w:val="18"/>
          <w:lang w:val="en-GB"/>
        </w:rPr>
      </w:pPr>
      <w:r w:rsidRPr="00FF214A">
        <w:rPr>
          <w:rFonts w:ascii="Verdana" w:hAnsi="Verdana" w:cs="Calibri"/>
          <w:sz w:val="18"/>
          <w:szCs w:val="18"/>
          <w:lang w:val="en-GB"/>
        </w:rPr>
        <w:t xml:space="preserve">If applicable, planned period of the virtual component: from </w:t>
      </w:r>
      <w:r w:rsidRPr="00FF214A">
        <w:rPr>
          <w:rFonts w:ascii="Verdana" w:hAnsi="Verdana" w:cs="Calibri"/>
          <w:i/>
          <w:sz w:val="18"/>
          <w:szCs w:val="18"/>
          <w:lang w:val="en-GB"/>
        </w:rPr>
        <w:t>[day/month/year]</w:t>
      </w:r>
      <w:r w:rsidRPr="00FF214A">
        <w:rPr>
          <w:rFonts w:ascii="Verdana" w:hAnsi="Verdana" w:cs="Calibri"/>
          <w:sz w:val="18"/>
          <w:szCs w:val="18"/>
          <w:lang w:val="en-GB"/>
        </w:rPr>
        <w:t xml:space="preserve"> to </w:t>
      </w:r>
      <w:r w:rsidRPr="00FF214A">
        <w:rPr>
          <w:rFonts w:ascii="Verdana" w:hAnsi="Verdana" w:cs="Calibri"/>
          <w:i/>
          <w:sz w:val="18"/>
          <w:szCs w:val="18"/>
          <w:lang w:val="en-GB"/>
        </w:rPr>
        <w:t>[day/month/year]</w:t>
      </w:r>
    </w:p>
    <w:p w14:paraId="185A8BBD" w14:textId="77777777" w:rsidR="00743F98" w:rsidRPr="00FF214A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sz w:val="18"/>
          <w:szCs w:val="18"/>
          <w:lang w:val="en-GB"/>
        </w:rPr>
      </w:pPr>
    </w:p>
    <w:p w14:paraId="56E939CE" w14:textId="59808215" w:rsidR="00BD0C31" w:rsidRPr="00FF214A" w:rsidRDefault="00BD0C31" w:rsidP="00F302F2">
      <w:pPr>
        <w:ind w:right="-992"/>
        <w:jc w:val="left"/>
        <w:rPr>
          <w:rFonts w:ascii="Verdana" w:hAnsi="Verdana" w:cs="Arial"/>
          <w:b/>
          <w:color w:val="002060"/>
          <w:sz w:val="18"/>
          <w:szCs w:val="18"/>
          <w:lang w:val="en-GB"/>
        </w:rPr>
      </w:pPr>
      <w:r w:rsidRPr="00FF214A">
        <w:rPr>
          <w:rFonts w:ascii="Verdana" w:hAnsi="Verdana" w:cs="Arial"/>
          <w:b/>
          <w:color w:val="002060"/>
          <w:sz w:val="18"/>
          <w:szCs w:val="18"/>
          <w:lang w:val="en-GB"/>
        </w:rPr>
        <w:t xml:space="preserve">The </w:t>
      </w:r>
      <w:r w:rsidR="00153B61" w:rsidRPr="00FF214A">
        <w:rPr>
          <w:rFonts w:ascii="Verdana" w:hAnsi="Verdana" w:cs="Arial"/>
          <w:b/>
          <w:color w:val="002060"/>
          <w:sz w:val="18"/>
          <w:szCs w:val="18"/>
          <w:lang w:val="en-GB"/>
        </w:rPr>
        <w:t>t</w:t>
      </w:r>
      <w:r w:rsidR="005E466D" w:rsidRPr="00FF214A">
        <w:rPr>
          <w:rFonts w:ascii="Verdana" w:hAnsi="Verdana" w:cs="Arial"/>
          <w:b/>
          <w:color w:val="002060"/>
          <w:sz w:val="18"/>
          <w:szCs w:val="18"/>
          <w:lang w:val="en-GB"/>
        </w:rPr>
        <w:t>each</w:t>
      </w:r>
      <w:r w:rsidR="00153B61" w:rsidRPr="00FF214A">
        <w:rPr>
          <w:rFonts w:ascii="Verdana" w:hAnsi="Verdana" w:cs="Arial"/>
          <w:b/>
          <w:color w:val="002060"/>
          <w:sz w:val="18"/>
          <w:szCs w:val="18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4"/>
        <w:gridCol w:w="2026"/>
        <w:gridCol w:w="2200"/>
        <w:gridCol w:w="2198"/>
      </w:tblGrid>
      <w:tr w:rsidR="001B0BB8" w:rsidRPr="00FF214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FF214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Last </w:t>
            </w:r>
            <w:r w:rsidR="00EC15C9" w:rsidRPr="00FF214A">
              <w:rPr>
                <w:rFonts w:ascii="Verdana" w:hAnsi="Verdana" w:cs="Arial"/>
                <w:sz w:val="18"/>
                <w:szCs w:val="18"/>
                <w:lang w:val="en-GB"/>
              </w:rPr>
              <w:t>n</w:t>
            </w: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ame</w:t>
            </w:r>
            <w:r w:rsidR="007967A9"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FF214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FF214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First </w:t>
            </w:r>
            <w:r w:rsidR="00EC15C9" w:rsidRPr="00FF214A">
              <w:rPr>
                <w:rFonts w:ascii="Verdana" w:hAnsi="Verdana" w:cs="Arial"/>
                <w:sz w:val="18"/>
                <w:szCs w:val="18"/>
                <w:lang w:val="en-GB"/>
              </w:rPr>
              <w:t>n</w:t>
            </w: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ame</w:t>
            </w:r>
            <w:r w:rsidR="007967A9"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FF214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3D7EC0" w:rsidRPr="00FF214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FF214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is-IS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Seniority</w:t>
            </w:r>
            <w:r w:rsidR="007967A9" w:rsidRPr="00FF214A">
              <w:rPr>
                <w:rStyle w:val="Rimandonotadichiusura"/>
                <w:rFonts w:ascii="Verdana" w:hAnsi="Verdana" w:cs="Arial"/>
                <w:sz w:val="18"/>
                <w:szCs w:val="18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FF214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FF214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Nationality</w:t>
            </w:r>
            <w:r w:rsidR="007967A9" w:rsidRPr="00FF214A">
              <w:rPr>
                <w:rStyle w:val="Rimandonotadichiusura"/>
                <w:rFonts w:ascii="Verdana" w:hAnsi="Verdana" w:cs="Arial"/>
                <w:sz w:val="18"/>
                <w:szCs w:val="18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FF214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3D7EC0" w:rsidRPr="00FF214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FF214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Sex</w:t>
            </w:r>
            <w:r w:rsidR="00AA0AF4"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AA0AF4" w:rsidRPr="00FF214A">
              <w:rPr>
                <w:rFonts w:ascii="Verdana" w:hAnsi="Verdana" w:cs="Calibri"/>
                <w:sz w:val="18"/>
                <w:szCs w:val="18"/>
                <w:lang w:val="en-GB"/>
              </w:rPr>
              <w:t>[</w:t>
            </w:r>
            <w:r w:rsidR="00AA0AF4" w:rsidRPr="00FF214A">
              <w:rPr>
                <w:rFonts w:ascii="Verdana" w:hAnsi="Verdana" w:cs="Calibri"/>
                <w:i/>
                <w:sz w:val="18"/>
                <w:szCs w:val="18"/>
                <w:lang w:val="en-GB"/>
              </w:rPr>
              <w:t>M/F</w:t>
            </w:r>
            <w:r w:rsidR="00743F98" w:rsidRPr="00FF214A">
              <w:rPr>
                <w:rFonts w:ascii="Verdana" w:hAnsi="Verdana" w:cs="Calibri"/>
                <w:i/>
                <w:sz w:val="18"/>
                <w:szCs w:val="18"/>
                <w:lang w:val="en-GB"/>
              </w:rPr>
              <w:t>/Undefined</w:t>
            </w:r>
            <w:r w:rsidR="00AA0AF4" w:rsidRPr="00FF214A">
              <w:rPr>
                <w:rFonts w:ascii="Verdana" w:hAnsi="Verdana" w:cs="Calibri"/>
                <w:sz w:val="18"/>
                <w:szCs w:val="18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FF214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FF214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44833814" w:rsidR="001903D7" w:rsidRPr="00FF214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20</w:t>
            </w:r>
            <w:r w:rsidR="00FF214A">
              <w:rPr>
                <w:rFonts w:ascii="Verdana" w:hAnsi="Verdana" w:cs="Arial"/>
                <w:sz w:val="18"/>
                <w:szCs w:val="18"/>
                <w:lang w:val="en-GB"/>
              </w:rPr>
              <w:t>26</w:t>
            </w: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/20</w:t>
            </w:r>
            <w:r w:rsidR="00FF214A">
              <w:rPr>
                <w:rFonts w:ascii="Verdana" w:hAnsi="Verdana" w:cs="Arial"/>
                <w:sz w:val="18"/>
                <w:szCs w:val="18"/>
                <w:lang w:val="en-GB"/>
              </w:rPr>
              <w:t>27</w:t>
            </w:r>
          </w:p>
        </w:tc>
      </w:tr>
      <w:tr w:rsidR="0081766A" w:rsidRPr="00FF214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FF214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FF214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23"/>
        <w:gridCol w:w="2051"/>
        <w:gridCol w:w="2177"/>
        <w:gridCol w:w="2521"/>
      </w:tblGrid>
      <w:tr w:rsidR="00116FBB" w:rsidRPr="00FF214A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FF214A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6000ABA" w:rsidR="00116FBB" w:rsidRPr="00FF214A" w:rsidRDefault="00FF214A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Università di Camerino</w:t>
            </w:r>
          </w:p>
        </w:tc>
      </w:tr>
      <w:tr w:rsidR="007967A9" w:rsidRPr="00FF214A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FF214A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Erasmus code</w:t>
            </w:r>
            <w:r w:rsidR="00A568F8" w:rsidRPr="00FF214A">
              <w:rPr>
                <w:rStyle w:val="Rimandonotadichiusura"/>
                <w:rFonts w:ascii="Verdana" w:hAnsi="Verdana" w:cs="Arial"/>
                <w:sz w:val="18"/>
                <w:szCs w:val="18"/>
                <w:lang w:val="en-GB"/>
              </w:rPr>
              <w:endnoteReference w:id="4"/>
            </w: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  <w:p w14:paraId="56E939EC" w14:textId="77777777" w:rsidR="007967A9" w:rsidRPr="00FF214A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  <w:p w14:paraId="56E939ED" w14:textId="77777777" w:rsidR="007967A9" w:rsidRPr="00FF214A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65D40382" w:rsidR="007967A9" w:rsidRPr="00FF214A" w:rsidRDefault="00FF21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I CAMERIN01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Pr="00FF214A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Faculty/</w:t>
            </w:r>
            <w:r w:rsidR="007967A9" w:rsidRPr="00FF214A">
              <w:rPr>
                <w:rFonts w:ascii="Verdana" w:hAnsi="Verdana" w:cs="Arial"/>
                <w:sz w:val="18"/>
                <w:szCs w:val="18"/>
                <w:lang w:val="en-GB"/>
              </w:rPr>
              <w:t>Department</w:t>
            </w:r>
          </w:p>
          <w:p w14:paraId="56E939EF" w14:textId="61BA6DFE" w:rsidR="00375B76" w:rsidRPr="00FF214A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FF214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7967A9" w:rsidRPr="00FF214A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FF214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E1C8029" w14:textId="77777777" w:rsidR="007967A9" w:rsidRPr="00FF214A" w:rsidRDefault="00FF21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Piazza Cavour 19/f</w:t>
            </w:r>
          </w:p>
          <w:p w14:paraId="56E939F3" w14:textId="49126F82" w:rsidR="00FF214A" w:rsidRPr="00FF214A" w:rsidRDefault="00FF21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62032 </w:t>
            </w:r>
            <w:proofErr w:type="gramStart"/>
            <w:r w:rsidRPr="00FF214A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Camerino(</w:t>
            </w:r>
            <w:proofErr w:type="gramEnd"/>
            <w:r w:rsidRPr="00FF214A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MC)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FF214A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Country/</w:t>
            </w: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br/>
              <w:t>Country code</w:t>
            </w:r>
            <w:r w:rsidRPr="00FF214A">
              <w:rPr>
                <w:rStyle w:val="Rimandonotadichiusura"/>
                <w:rFonts w:ascii="Verdana" w:hAnsi="Verdana" w:cs="Arial"/>
                <w:sz w:val="18"/>
                <w:szCs w:val="18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0E798A1E" w:rsidR="007967A9" w:rsidRPr="00FF214A" w:rsidRDefault="00FF214A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b/>
                <w:sz w:val="18"/>
                <w:szCs w:val="18"/>
                <w:lang w:val="en-GB"/>
              </w:rPr>
              <w:t>IT</w:t>
            </w:r>
          </w:p>
        </w:tc>
      </w:tr>
      <w:tr w:rsidR="007967A9" w:rsidRPr="00FF214A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FF214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Contact person </w:t>
            </w: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4DC36BD4" w14:textId="77777777" w:rsidR="007967A9" w:rsidRPr="00FF214A" w:rsidRDefault="00FF21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Ms. Anna Pupilli</w:t>
            </w:r>
          </w:p>
          <w:p w14:paraId="56E939F8" w14:textId="01C81309" w:rsidR="00FF214A" w:rsidRPr="00FF214A" w:rsidRDefault="00FF21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Erasmus Officer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Pr="00FF214A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fr-BE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fr-BE"/>
              </w:rPr>
              <w:t xml:space="preserve">Contact </w:t>
            </w:r>
            <w:proofErr w:type="spellStart"/>
            <w:r w:rsidRPr="00FF214A">
              <w:rPr>
                <w:rFonts w:ascii="Verdana" w:hAnsi="Verdana" w:cs="Arial"/>
                <w:sz w:val="18"/>
                <w:szCs w:val="18"/>
                <w:lang w:val="fr-BE"/>
              </w:rPr>
              <w:t>person</w:t>
            </w:r>
            <w:proofErr w:type="spellEnd"/>
          </w:p>
          <w:p w14:paraId="56E939FA" w14:textId="77777777" w:rsidR="007967A9" w:rsidRPr="00FF214A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fr-BE"/>
              </w:rPr>
            </w:pPr>
            <w:proofErr w:type="gramStart"/>
            <w:r w:rsidRPr="00FF214A">
              <w:rPr>
                <w:rFonts w:ascii="Verdana" w:hAnsi="Verdana" w:cs="Arial"/>
                <w:sz w:val="18"/>
                <w:szCs w:val="18"/>
                <w:lang w:val="fr-BE"/>
              </w:rPr>
              <w:t>e-mail</w:t>
            </w:r>
            <w:proofErr w:type="gramEnd"/>
            <w:r w:rsidRPr="00FF214A">
              <w:rPr>
                <w:rFonts w:ascii="Verdana" w:hAnsi="Verdana" w:cs="Arial"/>
                <w:sz w:val="18"/>
                <w:szCs w:val="18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1D4148FD" w14:textId="77777777" w:rsidR="007967A9" w:rsidRPr="00FF214A" w:rsidRDefault="00FF21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FF214A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+39 0737 404619</w:t>
            </w:r>
          </w:p>
          <w:p w14:paraId="56E939FB" w14:textId="258FC322" w:rsidR="00FF214A" w:rsidRPr="00FF214A" w:rsidRDefault="00FF21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FF214A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anna.pupilli@unicam.it</w:t>
            </w:r>
          </w:p>
        </w:tc>
      </w:tr>
      <w:tr w:rsidR="00F8532D" w:rsidRPr="00FF214A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FF214A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Type of </w:t>
            </w:r>
            <w:r w:rsidR="0095209A" w:rsidRPr="00FF214A">
              <w:rPr>
                <w:rFonts w:ascii="Verdana" w:hAnsi="Verdana" w:cs="Arial"/>
                <w:sz w:val="18"/>
                <w:szCs w:val="18"/>
                <w:lang w:val="en-GB"/>
              </w:rPr>
              <w:t>organisation</w:t>
            </w: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:</w:t>
            </w:r>
          </w:p>
          <w:p w14:paraId="56E939FF" w14:textId="7B0AFF86" w:rsidR="00F8532D" w:rsidRPr="00FF214A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FF214A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FF214A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 xml:space="preserve">Size of </w:t>
            </w:r>
            <w:r w:rsidR="0095209A" w:rsidRPr="00FF214A">
              <w:rPr>
                <w:rFonts w:ascii="Verdana" w:hAnsi="Verdana" w:cs="Arial"/>
                <w:sz w:val="18"/>
                <w:szCs w:val="18"/>
                <w:lang w:val="en-GB"/>
              </w:rPr>
              <w:t>organisation</w:t>
            </w:r>
          </w:p>
          <w:p w14:paraId="56E93A01" w14:textId="35F3CB18" w:rsidR="00F8532D" w:rsidRPr="00FF214A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Pr="00FF214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sz w:val="18"/>
                  <w:szCs w:val="18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 w:rsidRPr="00FF214A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6F285A" w:rsidRPr="00FF214A">
              <w:rPr>
                <w:rFonts w:ascii="Verdana" w:hAnsi="Verdana" w:cs="Arial"/>
                <w:sz w:val="18"/>
                <w:szCs w:val="18"/>
                <w:lang w:val="en-GB"/>
              </w:rPr>
              <w:t>&lt;250 employees</w:t>
            </w:r>
          </w:p>
          <w:p w14:paraId="56E93A02" w14:textId="12DD0393" w:rsidR="00F8532D" w:rsidRPr="00FF214A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sz w:val="18"/>
                  <w:szCs w:val="18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 w:rsidRPr="00FF214A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375B76" w:rsidRPr="00FF214A">
              <w:rPr>
                <w:rFonts w:ascii="Verdana" w:hAnsi="Verdana" w:cs="Arial"/>
                <w:sz w:val="18"/>
                <w:szCs w:val="18"/>
                <w:lang w:val="en-GB"/>
              </w:rPr>
              <w:t>≥</w:t>
            </w:r>
            <w:r w:rsidR="006F285A" w:rsidRPr="00FF214A">
              <w:rPr>
                <w:rFonts w:ascii="Verdana" w:hAnsi="Verdana" w:cs="Arial"/>
                <w:sz w:val="18"/>
                <w:szCs w:val="18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1"/>
        <w:gridCol w:w="2210"/>
        <w:gridCol w:w="2261"/>
        <w:gridCol w:w="2100"/>
      </w:tblGrid>
      <w:tr w:rsidR="00A75662" w:rsidRPr="00FF214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FF214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FF214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FF214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Faculty/</w:t>
            </w:r>
            <w:r w:rsidR="00A75662" w:rsidRPr="00FF214A">
              <w:rPr>
                <w:rFonts w:ascii="Verdana" w:hAnsi="Verdana" w:cs="Arial"/>
                <w:sz w:val="18"/>
                <w:szCs w:val="18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FF214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A75662" w:rsidRPr="00FF214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FF214A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Erasmus code</w:t>
            </w:r>
          </w:p>
          <w:p w14:paraId="56E93A0C" w14:textId="77777777" w:rsidR="00A75662" w:rsidRPr="00FF214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  <w:p w14:paraId="56E93A0D" w14:textId="77777777" w:rsidR="00A75662" w:rsidRPr="00FF214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FF214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FF214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FF214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7967A9" w:rsidRPr="00FF214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FF214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FF214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FF214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Country/</w:t>
            </w: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FF214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7967A9" w:rsidRPr="00FF214A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FF214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t>Contact person</w:t>
            </w:r>
            <w:r w:rsidRPr="00FF214A">
              <w:rPr>
                <w:rFonts w:ascii="Verdana" w:hAnsi="Verdana" w:cs="Arial"/>
                <w:sz w:val="18"/>
                <w:szCs w:val="18"/>
                <w:lang w:val="en-GB"/>
              </w:rPr>
              <w:br/>
              <w:t>name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FF214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FF214A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fr-BE"/>
              </w:rPr>
            </w:pPr>
            <w:r w:rsidRPr="00FF214A">
              <w:rPr>
                <w:rFonts w:ascii="Verdana" w:hAnsi="Verdana" w:cs="Arial"/>
                <w:sz w:val="18"/>
                <w:szCs w:val="18"/>
                <w:lang w:val="fr-BE"/>
              </w:rPr>
              <w:t xml:space="preserve">Contact </w:t>
            </w:r>
            <w:proofErr w:type="spellStart"/>
            <w:r w:rsidRPr="00FF214A">
              <w:rPr>
                <w:rFonts w:ascii="Verdana" w:hAnsi="Verdana" w:cs="Arial"/>
                <w:sz w:val="18"/>
                <w:szCs w:val="18"/>
                <w:lang w:val="fr-BE"/>
              </w:rPr>
              <w:t>person</w:t>
            </w:r>
            <w:proofErr w:type="spellEnd"/>
            <w:r w:rsidRPr="00FF214A">
              <w:rPr>
                <w:rFonts w:ascii="Verdana" w:hAnsi="Verdana" w:cs="Arial"/>
                <w:sz w:val="18"/>
                <w:szCs w:val="18"/>
                <w:lang w:val="fr-BE"/>
              </w:rPr>
              <w:br/>
            </w:r>
            <w:proofErr w:type="gramStart"/>
            <w:r w:rsidRPr="00FF214A">
              <w:rPr>
                <w:rFonts w:ascii="Verdana" w:hAnsi="Verdana" w:cs="Arial"/>
                <w:sz w:val="18"/>
                <w:szCs w:val="18"/>
                <w:lang w:val="fr-BE"/>
              </w:rPr>
              <w:t>e-mail</w:t>
            </w:r>
            <w:proofErr w:type="gramEnd"/>
            <w:r w:rsidRPr="00FF214A">
              <w:rPr>
                <w:rFonts w:ascii="Verdana" w:hAnsi="Verdana" w:cs="Arial"/>
                <w:sz w:val="18"/>
                <w:szCs w:val="18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FF214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FF214A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18"/>
          <w:szCs w:val="18"/>
          <w:lang w:val="en-GB"/>
        </w:rPr>
      </w:pPr>
      <w:r w:rsidRPr="00FF214A">
        <w:rPr>
          <w:rFonts w:ascii="Verdana" w:hAnsi="Verdana" w:cs="Calibri"/>
          <w:b/>
          <w:color w:val="002060"/>
          <w:sz w:val="18"/>
          <w:szCs w:val="18"/>
          <w:lang w:val="en-GB"/>
        </w:rPr>
        <w:t>I.</w:t>
      </w:r>
      <w:r w:rsidRPr="00FF214A">
        <w:rPr>
          <w:rFonts w:ascii="Verdana" w:hAnsi="Verdana" w:cs="Calibri"/>
          <w:b/>
          <w:color w:val="002060"/>
          <w:sz w:val="18"/>
          <w:szCs w:val="18"/>
          <w:lang w:val="en-GB"/>
        </w:rPr>
        <w:tab/>
      </w:r>
      <w:r w:rsidR="005D5129" w:rsidRPr="00FF214A">
        <w:rPr>
          <w:rFonts w:ascii="Verdana" w:hAnsi="Verdana" w:cs="Calibri"/>
          <w:b/>
          <w:color w:val="002060"/>
          <w:sz w:val="18"/>
          <w:szCs w:val="18"/>
          <w:lang w:val="en-GB"/>
        </w:rPr>
        <w:t>PROPOSED MOBILITY PROGRAMME</w:t>
      </w:r>
    </w:p>
    <w:p w14:paraId="56E93A25" w14:textId="2ED162D5" w:rsidR="00377526" w:rsidRPr="00FF214A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FF214A">
        <w:rPr>
          <w:rFonts w:ascii="Verdana" w:hAnsi="Verdana" w:cs="Calibri"/>
          <w:sz w:val="18"/>
          <w:szCs w:val="18"/>
          <w:lang w:val="en-GB"/>
        </w:rPr>
        <w:t>Main s</w:t>
      </w:r>
      <w:r w:rsidR="005E466D" w:rsidRPr="00FF214A">
        <w:rPr>
          <w:rFonts w:ascii="Verdana" w:hAnsi="Verdana" w:cs="Calibri"/>
          <w:sz w:val="18"/>
          <w:szCs w:val="18"/>
          <w:lang w:val="en-GB"/>
        </w:rPr>
        <w:t xml:space="preserve">ubject </w:t>
      </w:r>
      <w:r w:rsidR="00E4376B" w:rsidRPr="00FF214A">
        <w:rPr>
          <w:rFonts w:ascii="Verdana" w:hAnsi="Verdana" w:cs="Calibri"/>
          <w:sz w:val="18"/>
          <w:szCs w:val="18"/>
          <w:lang w:val="en-GB"/>
        </w:rPr>
        <w:t>field</w:t>
      </w:r>
      <w:r w:rsidR="00377526" w:rsidRPr="00FF214A">
        <w:rPr>
          <w:rStyle w:val="Rimandonotadichiusura"/>
          <w:rFonts w:ascii="Verdana" w:hAnsi="Verdana" w:cs="Calibri"/>
          <w:sz w:val="18"/>
          <w:szCs w:val="18"/>
          <w:lang w:val="en-GB"/>
        </w:rPr>
        <w:endnoteReference w:id="6"/>
      </w:r>
      <w:r w:rsidR="00377526" w:rsidRPr="00FF214A">
        <w:rPr>
          <w:rFonts w:ascii="Verdana" w:hAnsi="Verdana" w:cs="Calibri"/>
          <w:sz w:val="18"/>
          <w:szCs w:val="18"/>
          <w:lang w:val="en-GB"/>
        </w:rPr>
        <w:t>: ………………….</w:t>
      </w:r>
    </w:p>
    <w:p w14:paraId="56E93A26" w14:textId="16293B4B" w:rsidR="00377526" w:rsidRPr="00FF214A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FF214A">
        <w:rPr>
          <w:rFonts w:ascii="Verdana" w:hAnsi="Verdana" w:cs="Calibri"/>
          <w:sz w:val="18"/>
          <w:szCs w:val="18"/>
          <w:lang w:val="en-GB"/>
        </w:rPr>
        <w:t>Level</w:t>
      </w:r>
      <w:r w:rsidR="00466BFF" w:rsidRPr="00FF214A">
        <w:rPr>
          <w:rFonts w:ascii="Verdana" w:hAnsi="Verdana" w:cs="Calibri"/>
          <w:sz w:val="18"/>
          <w:szCs w:val="18"/>
          <w:lang w:val="en-GB"/>
        </w:rPr>
        <w:t xml:space="preserve"> (select </w:t>
      </w:r>
      <w:r w:rsidR="005F0E76" w:rsidRPr="00FF214A">
        <w:rPr>
          <w:rFonts w:ascii="Verdana" w:hAnsi="Verdana" w:cs="Calibri"/>
          <w:sz w:val="18"/>
          <w:szCs w:val="18"/>
          <w:lang w:val="en-GB"/>
        </w:rPr>
        <w:t xml:space="preserve">the main </w:t>
      </w:r>
      <w:r w:rsidR="00466BFF" w:rsidRPr="00FF214A">
        <w:rPr>
          <w:rFonts w:ascii="Verdana" w:hAnsi="Verdana" w:cs="Calibri"/>
          <w:sz w:val="18"/>
          <w:szCs w:val="18"/>
          <w:lang w:val="en-GB"/>
        </w:rPr>
        <w:t>one)</w:t>
      </w:r>
      <w:r w:rsidRPr="00FF214A">
        <w:rPr>
          <w:rFonts w:ascii="Verdana" w:hAnsi="Verdana" w:cs="Calibri"/>
          <w:sz w:val="18"/>
          <w:szCs w:val="18"/>
          <w:lang w:val="en-GB"/>
        </w:rPr>
        <w:t xml:space="preserve">: Short cycle </w:t>
      </w:r>
      <w:r w:rsidRPr="00FF214A">
        <w:rPr>
          <w:rFonts w:ascii="Verdana" w:hAnsi="Verdana"/>
          <w:sz w:val="18"/>
          <w:szCs w:val="18"/>
          <w:lang w:val="en-GB"/>
        </w:rPr>
        <w:t xml:space="preserve">(EQF level 5) </w:t>
      </w:r>
      <w:sdt>
        <w:sdtPr>
          <w:rPr>
            <w:rFonts w:ascii="Verdana" w:hAnsi="Verdana"/>
            <w:sz w:val="18"/>
            <w:szCs w:val="18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 w:rsidRPr="00FF214A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Pr="00FF214A">
        <w:rPr>
          <w:rFonts w:ascii="Verdana" w:hAnsi="Verdana" w:cs="Calibri"/>
          <w:sz w:val="18"/>
          <w:szCs w:val="18"/>
          <w:lang w:val="en-GB"/>
        </w:rPr>
        <w:t xml:space="preserve">; Bachelor </w:t>
      </w:r>
      <w:r w:rsidRPr="00FF214A">
        <w:rPr>
          <w:rFonts w:ascii="Verdana" w:hAnsi="Verdana"/>
          <w:sz w:val="18"/>
          <w:szCs w:val="18"/>
          <w:lang w:val="en-GB"/>
        </w:rPr>
        <w:t>or equiv</w:t>
      </w:r>
      <w:r w:rsidR="00713E3E" w:rsidRPr="00FF214A">
        <w:rPr>
          <w:rFonts w:ascii="Verdana" w:hAnsi="Verdana"/>
          <w:sz w:val="18"/>
          <w:szCs w:val="18"/>
          <w:lang w:val="en-GB"/>
        </w:rPr>
        <w:t>alent first cycle (EQF level 6)</w:t>
      </w:r>
      <w:r w:rsidRPr="00FF214A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 w:rsidRPr="00FF214A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FF214A">
        <w:rPr>
          <w:rFonts w:ascii="Verdana" w:hAnsi="Verdana" w:cs="Calibri"/>
          <w:sz w:val="18"/>
          <w:szCs w:val="18"/>
          <w:lang w:val="en-GB"/>
        </w:rPr>
        <w:t xml:space="preserve">; Master </w:t>
      </w:r>
      <w:r w:rsidRPr="00FF214A">
        <w:rPr>
          <w:rFonts w:ascii="Verdana" w:hAnsi="Verdana"/>
          <w:sz w:val="18"/>
          <w:szCs w:val="18"/>
          <w:lang w:val="en-GB"/>
        </w:rPr>
        <w:t>or equiva</w:t>
      </w:r>
      <w:r w:rsidR="00713E3E" w:rsidRPr="00FF214A">
        <w:rPr>
          <w:rFonts w:ascii="Verdana" w:hAnsi="Verdana"/>
          <w:sz w:val="18"/>
          <w:szCs w:val="18"/>
          <w:lang w:val="en-GB"/>
        </w:rPr>
        <w:t>lent second cycle (EQF level 7)</w:t>
      </w:r>
      <w:r w:rsidRPr="00FF214A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 w:rsidRPr="00FF214A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FF214A">
        <w:rPr>
          <w:rFonts w:ascii="Verdana" w:hAnsi="Verdana" w:cs="Calibri"/>
          <w:sz w:val="18"/>
          <w:szCs w:val="18"/>
          <w:lang w:val="en-GB"/>
        </w:rPr>
        <w:t xml:space="preserve">; Doctoral </w:t>
      </w:r>
      <w:r w:rsidRPr="00FF214A">
        <w:rPr>
          <w:rFonts w:ascii="Verdana" w:hAnsi="Verdana"/>
          <w:sz w:val="18"/>
          <w:szCs w:val="18"/>
          <w:lang w:val="en-GB"/>
        </w:rPr>
        <w:t>or equivalent third cycle (EQF level 8)</w:t>
      </w:r>
      <w:r w:rsidRPr="00FF214A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 w:rsidRPr="00FF214A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</w:p>
    <w:p w14:paraId="56E93A27" w14:textId="77777777" w:rsidR="00377526" w:rsidRPr="00FF214A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FF214A">
        <w:rPr>
          <w:rFonts w:ascii="Verdana" w:hAnsi="Verdana" w:cs="Calibri"/>
          <w:sz w:val="18"/>
          <w:szCs w:val="18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Pr="00FF214A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FF214A">
        <w:rPr>
          <w:rFonts w:ascii="Verdana" w:hAnsi="Verdana" w:cs="Calibri"/>
          <w:sz w:val="18"/>
          <w:szCs w:val="18"/>
          <w:lang w:val="en-GB"/>
        </w:rPr>
        <w:t>Number of teaching hours: …………………</w:t>
      </w:r>
    </w:p>
    <w:p w14:paraId="63DFBEF5" w14:textId="38DC3093" w:rsidR="00466BFF" w:rsidRPr="00FF214A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FF214A">
        <w:rPr>
          <w:rFonts w:ascii="Verdana" w:hAnsi="Verdana" w:cs="Calibri"/>
          <w:sz w:val="18"/>
          <w:szCs w:val="18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F214A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Pr="00FF214A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Overall objectives of the mobility:</w:t>
            </w:r>
          </w:p>
          <w:p w14:paraId="33661749" w14:textId="77777777" w:rsidR="00153B61" w:rsidRPr="00FF214A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56E93A2D" w14:textId="77777777" w:rsidR="00377526" w:rsidRPr="00FF214A" w:rsidRDefault="00377526" w:rsidP="00F71F07">
            <w:pPr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F214A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Pr="00FF214A" w:rsidRDefault="00377526" w:rsidP="00FF62A2">
            <w:pPr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Added value of the mobility (</w:t>
            </w:r>
            <w:r w:rsidR="00F62299"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in the context of the modernisation and internationalisation strategies of </w:t>
            </w: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the institutions involved):</w:t>
            </w:r>
          </w:p>
          <w:p w14:paraId="74B177CB" w14:textId="77777777" w:rsidR="00153B61" w:rsidRPr="00FF214A" w:rsidRDefault="00153B61" w:rsidP="00FF62A2">
            <w:pPr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  <w:p w14:paraId="4AA016B3" w14:textId="77777777" w:rsidR="00153B61" w:rsidRPr="00FF214A" w:rsidRDefault="00153B61" w:rsidP="00FF62A2">
            <w:pPr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  <w:p w14:paraId="267134A1" w14:textId="77777777" w:rsidR="00153B61" w:rsidRPr="00FF214A" w:rsidRDefault="00153B61" w:rsidP="00FF62A2">
            <w:pPr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  <w:p w14:paraId="56E93A34" w14:textId="77777777" w:rsidR="00377526" w:rsidRPr="00FF214A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F214A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Pr="00FF214A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Content of the teaching programme</w:t>
            </w:r>
            <w:r w:rsidR="00743F98"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(including the virtual component, if applicable)</w:t>
            </w: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:</w:t>
            </w:r>
          </w:p>
          <w:p w14:paraId="150D1A4D" w14:textId="5703F42C" w:rsidR="00153B61" w:rsidRPr="00FF214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4C6BA7C3" w14:textId="77777777" w:rsidR="00153B61" w:rsidRPr="00FF214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5537C16A" w14:textId="77777777" w:rsidR="00153B61" w:rsidRPr="00FF214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2B78BD76" w14:textId="77777777" w:rsidR="00153B61" w:rsidRPr="00FF214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56E93A3A" w14:textId="77777777" w:rsidR="00377526" w:rsidRPr="00FF214A" w:rsidRDefault="00377526" w:rsidP="00F71F07">
            <w:pPr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F214A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Pr="00FF214A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Expected outcomes and impact (</w:t>
            </w:r>
            <w:r w:rsidR="00F62299"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e.g. on the professional development of the teach</w:t>
            </w:r>
            <w:r w:rsidR="00153B61"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ing staff member</w:t>
            </w:r>
            <w:r w:rsidR="005F0E76"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and</w:t>
            </w:r>
            <w:r w:rsidR="00F62299"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on the competences of students</w:t>
            </w:r>
            <w:r w:rsidR="005F0E76"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at both institutions)</w:t>
            </w: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:</w:t>
            </w:r>
          </w:p>
          <w:p w14:paraId="4C3E9942" w14:textId="77777777" w:rsidR="00153B61" w:rsidRPr="00FF214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5509129B" w14:textId="77777777" w:rsidR="00153B61" w:rsidRPr="00FF214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75CCBD73" w14:textId="77777777" w:rsidR="00153B61" w:rsidRPr="00FF214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56E93A3F" w14:textId="77777777" w:rsidR="00377526" w:rsidRPr="00FF214A" w:rsidRDefault="00377526" w:rsidP="00FF62A2">
            <w:pPr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FF214A" w:rsidRDefault="00377526" w:rsidP="00DA5ED4">
            <w:pPr>
              <w:spacing w:before="12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The </w:t>
            </w:r>
            <w:r w:rsidR="00FF66CC"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teaching staff member</w:t>
            </w:r>
          </w:p>
          <w:p w14:paraId="56E93A47" w14:textId="77777777" w:rsidR="00377526" w:rsidRPr="00FF214A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>Name:</w:t>
            </w:r>
          </w:p>
          <w:p w14:paraId="56E93A48" w14:textId="77777777" w:rsidR="00377526" w:rsidRPr="00FF214A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>Signature:</w:t>
            </w:r>
            <w:r w:rsidRPr="00FF214A">
              <w:rPr>
                <w:rStyle w:val="Rimandonotadichiusura"/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</w:t>
            </w: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ab/>
              <w:t>Date:</w:t>
            </w: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FF214A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FF214A" w:rsidRDefault="00377526" w:rsidP="00413837">
            <w:pPr>
              <w:spacing w:before="12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The sending </w:t>
            </w:r>
            <w:r w:rsidR="009C13E9"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organisation </w:t>
            </w:r>
          </w:p>
          <w:p w14:paraId="56E93A4C" w14:textId="57B5DD04" w:rsidR="00377526" w:rsidRPr="00FF214A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 xml:space="preserve">Name of the responsible </w:t>
            </w:r>
            <w:proofErr w:type="spellStart"/>
            <w:proofErr w:type="gramStart"/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>person:</w:t>
            </w:r>
            <w:r w:rsidR="00FF214A" w:rsidRPr="00FF214A">
              <w:rPr>
                <w:rFonts w:ascii="Verdana" w:hAnsi="Verdana" w:cs="Calibri"/>
                <w:sz w:val="18"/>
                <w:szCs w:val="18"/>
                <w:lang w:val="en-GB"/>
              </w:rPr>
              <w:t>Prof</w:t>
            </w:r>
            <w:proofErr w:type="spellEnd"/>
            <w:r w:rsidR="00FF214A" w:rsidRPr="00FF214A">
              <w:rPr>
                <w:rFonts w:ascii="Verdana" w:hAnsi="Verdana" w:cs="Calibri"/>
                <w:sz w:val="18"/>
                <w:szCs w:val="18"/>
                <w:lang w:val="en-GB"/>
              </w:rPr>
              <w:t>.</w:t>
            </w:r>
            <w:proofErr w:type="gramEnd"/>
            <w:r w:rsidR="00FF214A" w:rsidRPr="00FF214A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Renato De Leone –Delegate for International Mobility and Cooperation, Erasmus Programme</w:t>
            </w:r>
          </w:p>
          <w:p w14:paraId="56E93A4D" w14:textId="77777777" w:rsidR="00377526" w:rsidRPr="00FF214A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 xml:space="preserve">Signature: </w:t>
            </w: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ab/>
              <w:t xml:space="preserve">Date: </w:t>
            </w: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FF214A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FF214A" w:rsidRDefault="00377526" w:rsidP="00413837">
            <w:pPr>
              <w:spacing w:before="12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The receiving institution</w:t>
            </w:r>
          </w:p>
          <w:p w14:paraId="56E93A51" w14:textId="77777777" w:rsidR="00377526" w:rsidRPr="00FF214A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>Name of the responsible person:</w:t>
            </w:r>
          </w:p>
          <w:p w14:paraId="56E93A52" w14:textId="77777777" w:rsidR="00377526" w:rsidRPr="00FF214A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18"/>
                <w:szCs w:val="18"/>
                <w:lang w:val="en-GB"/>
              </w:rPr>
            </w:pP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 xml:space="preserve">Signature: </w:t>
            </w: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ab/>
              <w:t>Date:</w:t>
            </w:r>
            <w:r w:rsidRPr="00FF214A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31C8" w14:textId="77777777" w:rsidR="00602433" w:rsidRDefault="00602433">
      <w:r>
        <w:separator/>
      </w:r>
    </w:p>
  </w:endnote>
  <w:endnote w:type="continuationSeparator" w:id="0">
    <w:p w14:paraId="2C91968C" w14:textId="77777777" w:rsidR="00602433" w:rsidRDefault="00602433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22EE" w14:textId="77777777" w:rsidR="00602433" w:rsidRDefault="00602433">
      <w:r>
        <w:separator/>
      </w:r>
    </w:p>
  </w:footnote>
  <w:footnote w:type="continuationSeparator" w:id="0">
    <w:p w14:paraId="15BA8156" w14:textId="77777777" w:rsidR="00602433" w:rsidRDefault="0060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574D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200F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07FB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433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621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3215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15A81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32BC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863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214A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7</TotalTime>
  <Pages>3</Pages>
  <Words>505</Words>
  <Characters>2879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3378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Pupilli Anna</cp:lastModifiedBy>
  <cp:revision>3</cp:revision>
  <cp:lastPrinted>2013-11-06T08:46:00Z</cp:lastPrinted>
  <dcterms:created xsi:type="dcterms:W3CDTF">2025-06-19T08:02:00Z</dcterms:created>
  <dcterms:modified xsi:type="dcterms:W3CDTF">2026-07-17T07:20:00Z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